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BA82D" w14:textId="7D8AD211" w:rsidR="00250930" w:rsidRDefault="00EC72AE" w:rsidP="00EC72AE">
      <w:pPr>
        <w:spacing w:before="281" w:after="281"/>
        <w:jc w:val="center"/>
        <w:outlineLvl w:val="2"/>
        <w:rPr>
          <w:b/>
          <w:bCs/>
          <w:color w:val="000000"/>
          <w:sz w:val="28"/>
          <w:szCs w:val="28"/>
        </w:rPr>
      </w:pPr>
      <w:r>
        <w:rPr>
          <w:b/>
          <w:bCs/>
          <w:color w:val="000000"/>
          <w:sz w:val="28"/>
          <w:szCs w:val="28"/>
        </w:rPr>
        <w:t>St Boniface RC Primary School</w:t>
      </w:r>
      <w:r>
        <w:rPr>
          <w:b/>
          <w:bCs/>
          <w:color w:val="000000"/>
          <w:sz w:val="28"/>
          <w:szCs w:val="28"/>
        </w:rPr>
        <w:t xml:space="preserve"> - PE Progression (Including Dance, Gymnastics, and Games)</w:t>
      </w:r>
    </w:p>
    <w:p w14:paraId="54C5582B" w14:textId="3851CFDC" w:rsidR="00EC72AE" w:rsidRDefault="00EC72AE" w:rsidP="00EC72AE">
      <w:pPr>
        <w:spacing w:before="281" w:after="281"/>
        <w:jc w:val="center"/>
        <w:outlineLvl w:val="2"/>
      </w:pPr>
    </w:p>
    <w:p w14:paraId="359FF33B" w14:textId="76ECD2C2" w:rsidR="00EC72AE" w:rsidRDefault="00EC72AE" w:rsidP="00EC72AE">
      <w:pPr>
        <w:spacing w:before="240" w:after="240"/>
      </w:pPr>
      <w:r>
        <w:rPr>
          <w:color w:val="000000"/>
          <w:sz w:val="24"/>
          <w:szCs w:val="24"/>
        </w:rPr>
        <w:t>This progression fram</w:t>
      </w:r>
      <w:r>
        <w:rPr>
          <w:color w:val="000000"/>
          <w:sz w:val="24"/>
          <w:szCs w:val="24"/>
        </w:rPr>
        <w:t xml:space="preserve">ework at St Boniface RC Primary School </w:t>
      </w:r>
      <w:r>
        <w:rPr>
          <w:color w:val="000000"/>
          <w:sz w:val="24"/>
          <w:szCs w:val="24"/>
        </w:rPr>
        <w:t>ensures a balanced development across dance, gymnastics, and games, progressively building pupils’ physical skills, tactical understanding, creativity, and leadership. It supports inclusion and challenge, preparing pupils for complex movements and teamwork while fostering cultural appreciation and lifelong participation in PE.</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792"/>
        <w:gridCol w:w="2720"/>
        <w:gridCol w:w="3137"/>
        <w:gridCol w:w="1280"/>
        <w:gridCol w:w="6063"/>
      </w:tblGrid>
      <w:tr w:rsidR="00250930" w14:paraId="2CA3C9AA"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3FA4B8" w14:textId="77777777" w:rsidR="00250930" w:rsidRDefault="00EC72AE">
            <w:pPr>
              <w:jc w:val="center"/>
            </w:pPr>
            <w:r>
              <w:rPr>
                <w:b/>
                <w:bCs/>
                <w:color w:val="000000"/>
                <w:position w:val="-3"/>
                <w:sz w:val="24"/>
                <w:szCs w:val="24"/>
              </w:rPr>
              <w:t>Year/Grade Level</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9F0B49" w14:textId="77777777" w:rsidR="00250930" w:rsidRDefault="00EC72AE">
            <w:pPr>
              <w:jc w:val="center"/>
            </w:pPr>
            <w:r>
              <w:rPr>
                <w:b/>
                <w:bCs/>
                <w:color w:val="000000"/>
                <w:position w:val="-3"/>
                <w:sz w:val="24"/>
                <w:szCs w:val="24"/>
              </w:rPr>
              <w:t>Knowledge</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80C910" w14:textId="77777777" w:rsidR="00250930" w:rsidRDefault="00EC72AE">
            <w:pPr>
              <w:jc w:val="center"/>
            </w:pPr>
            <w:bookmarkStart w:id="0" w:name="_GoBack"/>
            <w:bookmarkEnd w:id="0"/>
            <w:r>
              <w:rPr>
                <w:b/>
                <w:bCs/>
                <w:color w:val="000000"/>
                <w:position w:val="-3"/>
                <w:sz w:val="24"/>
                <w:szCs w:val="24"/>
              </w:rPr>
              <w:t>Skills</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AE209C" w14:textId="77777777" w:rsidR="00250930" w:rsidRDefault="00EC72AE">
            <w:pPr>
              <w:jc w:val="center"/>
            </w:pPr>
            <w:r>
              <w:rPr>
                <w:b/>
                <w:bCs/>
                <w:color w:val="000000"/>
                <w:position w:val="-3"/>
                <w:sz w:val="24"/>
                <w:szCs w:val="24"/>
              </w:rPr>
              <w:t>Key Vocabulary</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25EA8C" w14:textId="77777777" w:rsidR="00250930" w:rsidRDefault="00EC72AE">
            <w:pPr>
              <w:jc w:val="center"/>
            </w:pPr>
            <w:r>
              <w:rPr>
                <w:b/>
                <w:bCs/>
                <w:color w:val="000000"/>
                <w:position w:val="-3"/>
                <w:sz w:val="24"/>
                <w:szCs w:val="24"/>
              </w:rPr>
              <w:t>Specific Activities</w:t>
            </w:r>
          </w:p>
        </w:tc>
      </w:tr>
      <w:tr w:rsidR="00250930" w14:paraId="2D28D4DA"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7C3934" w14:textId="77777777" w:rsidR="00250930" w:rsidRDefault="00EC72AE">
            <w:r>
              <w:rPr>
                <w:color w:val="000000"/>
                <w:position w:val="-3"/>
                <w:sz w:val="24"/>
                <w:szCs w:val="24"/>
              </w:rPr>
              <w:t>Year 1</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AB4D72" w14:textId="77777777" w:rsidR="00250930" w:rsidRDefault="00EC72AE">
            <w:r>
              <w:rPr>
                <w:color w:val="000000"/>
                <w:position w:val="-3"/>
                <w:sz w:val="24"/>
                <w:szCs w:val="24"/>
              </w:rPr>
              <w:t>Understand the importance of physical activity for health and wellbeing.</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C6C1D0" w14:textId="77777777" w:rsidR="00250930" w:rsidRDefault="00EC72AE">
            <w:r>
              <w:rPr>
                <w:color w:val="000000"/>
                <w:position w:val="-3"/>
                <w:sz w:val="24"/>
                <w:szCs w:val="24"/>
              </w:rPr>
              <w:t>Follow simple rules in games; develop basic motor skills (running, jumping, balancing).</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0639A0" w14:textId="77777777" w:rsidR="00250930" w:rsidRDefault="00EC72AE">
            <w:r>
              <w:rPr>
                <w:color w:val="000000"/>
                <w:position w:val="-3"/>
                <w:sz w:val="24"/>
                <w:szCs w:val="24"/>
              </w:rPr>
              <w:t>Active, healthy, rules, team, space</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DDDB300" w14:textId="77777777" w:rsidR="00250930" w:rsidRDefault="00EC72AE">
            <w:r>
              <w:rPr>
                <w:color w:val="000000"/>
                <w:position w:val="-3"/>
                <w:sz w:val="24"/>
                <w:szCs w:val="24"/>
              </w:rPr>
              <w:t>Dance: Explore basic movements to music (e.g., mirroring, c</w:t>
            </w:r>
            <w:r>
              <w:rPr>
                <w:color w:val="000000"/>
                <w:position w:val="-3"/>
                <w:sz w:val="24"/>
                <w:szCs w:val="24"/>
              </w:rPr>
              <w:t>opying actions); Gymnastics: Basic balances and rolls; Games: Simple tag games focusing on spatial awareness.</w:t>
            </w:r>
          </w:p>
        </w:tc>
      </w:tr>
      <w:tr w:rsidR="00250930" w14:paraId="04655BA6"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7A7E79" w14:textId="77777777" w:rsidR="00250930" w:rsidRDefault="00EC72AE">
            <w:r>
              <w:rPr>
                <w:color w:val="000000"/>
                <w:position w:val="-3"/>
                <w:sz w:val="24"/>
                <w:szCs w:val="24"/>
              </w:rPr>
              <w:t>Year 2</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52A22E" w14:textId="77777777" w:rsidR="00250930" w:rsidRDefault="00EC72AE">
            <w:r>
              <w:rPr>
                <w:color w:val="000000"/>
                <w:position w:val="-3"/>
                <w:sz w:val="24"/>
                <w:szCs w:val="24"/>
              </w:rPr>
              <w:t>Recognise different types of physical activities and their benefits to body and mind.</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24775A" w14:textId="77777777" w:rsidR="00250930" w:rsidRDefault="00EC72AE">
            <w:r>
              <w:rPr>
                <w:color w:val="000000"/>
                <w:position w:val="-3"/>
                <w:sz w:val="24"/>
                <w:szCs w:val="24"/>
              </w:rPr>
              <w:t>Develop coordination and control in fundamental move</w:t>
            </w:r>
            <w:r>
              <w:rPr>
                <w:color w:val="000000"/>
                <w:position w:val="-3"/>
                <w:sz w:val="24"/>
                <w:szCs w:val="24"/>
              </w:rPr>
              <w:t>ments; work cooperatively in teams.</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03C42F" w14:textId="77777777" w:rsidR="00250930" w:rsidRDefault="00EC72AE">
            <w:r>
              <w:rPr>
                <w:color w:val="000000"/>
                <w:position w:val="-3"/>
                <w:sz w:val="24"/>
                <w:szCs w:val="24"/>
              </w:rPr>
              <w:t>Balance, coordination, cooperation</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8A3D7A" w14:textId="77777777" w:rsidR="00250930" w:rsidRDefault="00EC72AE">
            <w:r>
              <w:rPr>
                <w:color w:val="000000"/>
                <w:position w:val="-3"/>
                <w:sz w:val="24"/>
                <w:szCs w:val="24"/>
              </w:rPr>
              <w:t>Dance: Create simple movement sequences with rhythm; Gymnastics: Forward rolls, basic jumps; Games: Throwing and catching activities, basic team games like relay races.</w:t>
            </w:r>
          </w:p>
        </w:tc>
      </w:tr>
      <w:tr w:rsidR="00250930" w14:paraId="64EAD161"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79991D" w14:textId="77777777" w:rsidR="00250930" w:rsidRDefault="00EC72AE">
            <w:r>
              <w:rPr>
                <w:color w:val="000000"/>
                <w:position w:val="-3"/>
                <w:sz w:val="24"/>
                <w:szCs w:val="24"/>
              </w:rPr>
              <w:t>Year 3</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6F3D503" w14:textId="77777777" w:rsidR="00250930" w:rsidRDefault="00EC72AE">
            <w:r>
              <w:rPr>
                <w:color w:val="000000"/>
                <w:position w:val="-3"/>
                <w:sz w:val="24"/>
                <w:szCs w:val="24"/>
              </w:rPr>
              <w:t>Know bas</w:t>
            </w:r>
            <w:r>
              <w:rPr>
                <w:color w:val="000000"/>
                <w:position w:val="-3"/>
                <w:sz w:val="24"/>
                <w:szCs w:val="24"/>
              </w:rPr>
              <w:t xml:space="preserve">ic rules and roles in a variety of </w:t>
            </w:r>
            <w:r>
              <w:rPr>
                <w:color w:val="000000"/>
                <w:position w:val="-3"/>
                <w:sz w:val="24"/>
                <w:szCs w:val="24"/>
              </w:rPr>
              <w:lastRenderedPageBreak/>
              <w:t>team games and activities.</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3FA802" w14:textId="77777777" w:rsidR="00250930" w:rsidRDefault="00EC72AE">
            <w:r>
              <w:rPr>
                <w:color w:val="000000"/>
                <w:position w:val="-3"/>
                <w:sz w:val="24"/>
                <w:szCs w:val="24"/>
              </w:rPr>
              <w:lastRenderedPageBreak/>
              <w:t xml:space="preserve">Apply skills in simple tactics and strategies; </w:t>
            </w:r>
            <w:r>
              <w:rPr>
                <w:color w:val="000000"/>
                <w:position w:val="-3"/>
                <w:sz w:val="24"/>
                <w:szCs w:val="24"/>
              </w:rPr>
              <w:lastRenderedPageBreak/>
              <w:t>communicate and collaborate effectively in teams.</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1D3F59" w14:textId="77777777" w:rsidR="00250930" w:rsidRDefault="00EC72AE">
            <w:r>
              <w:rPr>
                <w:color w:val="000000"/>
                <w:position w:val="-3"/>
                <w:sz w:val="24"/>
                <w:szCs w:val="24"/>
              </w:rPr>
              <w:lastRenderedPageBreak/>
              <w:t xml:space="preserve">Tactics, strategy, </w:t>
            </w:r>
            <w:r>
              <w:rPr>
                <w:color w:val="000000"/>
                <w:position w:val="-3"/>
                <w:sz w:val="24"/>
                <w:szCs w:val="24"/>
              </w:rPr>
              <w:lastRenderedPageBreak/>
              <w:t>team roles</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142562" w14:textId="77777777" w:rsidR="00250930" w:rsidRDefault="00EC72AE">
            <w:r>
              <w:rPr>
                <w:color w:val="000000"/>
                <w:position w:val="-3"/>
                <w:sz w:val="24"/>
                <w:szCs w:val="24"/>
              </w:rPr>
              <w:lastRenderedPageBreak/>
              <w:t>Dance: Introduce expressive dance focusing on timing and levels; Gy</w:t>
            </w:r>
            <w:r>
              <w:rPr>
                <w:color w:val="000000"/>
                <w:position w:val="-3"/>
                <w:sz w:val="24"/>
                <w:szCs w:val="24"/>
              </w:rPr>
              <w:t xml:space="preserve">mnastics: Combine balances and rolls </w:t>
            </w:r>
            <w:r>
              <w:rPr>
                <w:color w:val="000000"/>
                <w:position w:val="-3"/>
                <w:sz w:val="24"/>
                <w:szCs w:val="24"/>
              </w:rPr>
              <w:lastRenderedPageBreak/>
              <w:t>into sequences; Games: Small-sided invasion games (e.g., mini football).</w:t>
            </w:r>
          </w:p>
        </w:tc>
      </w:tr>
      <w:tr w:rsidR="00250930" w14:paraId="228AF8CA"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6F5998" w14:textId="77777777" w:rsidR="00250930" w:rsidRDefault="00EC72AE">
            <w:r>
              <w:rPr>
                <w:color w:val="000000"/>
                <w:position w:val="-3"/>
                <w:sz w:val="24"/>
                <w:szCs w:val="24"/>
              </w:rPr>
              <w:lastRenderedPageBreak/>
              <w:t>Year 4</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CCF084" w14:textId="77777777" w:rsidR="00250930" w:rsidRDefault="00EC72AE">
            <w:r>
              <w:rPr>
                <w:color w:val="000000"/>
                <w:position w:val="-3"/>
                <w:sz w:val="24"/>
                <w:szCs w:val="24"/>
              </w:rPr>
              <w:t>Understand how physical activity connects to wider social and community contexts.</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33B8B2" w14:textId="77777777" w:rsidR="00250930" w:rsidRDefault="00EC72AE">
            <w:r>
              <w:rPr>
                <w:color w:val="000000"/>
                <w:position w:val="-3"/>
                <w:sz w:val="24"/>
                <w:szCs w:val="24"/>
              </w:rPr>
              <w:t>Lead small groups in warm-ups and games; demonstrate improved control and accuracy in skills.</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4135BD" w14:textId="77777777" w:rsidR="00250930" w:rsidRDefault="00EC72AE">
            <w:r>
              <w:rPr>
                <w:color w:val="000000"/>
                <w:position w:val="-3"/>
                <w:sz w:val="24"/>
                <w:szCs w:val="24"/>
              </w:rPr>
              <w:t>Leadership, warm-up, accuracy</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9B792E3" w14:textId="77777777" w:rsidR="00250930" w:rsidRDefault="00EC72AE">
            <w:r>
              <w:rPr>
                <w:color w:val="000000"/>
                <w:position w:val="-3"/>
                <w:sz w:val="24"/>
                <w:szCs w:val="24"/>
              </w:rPr>
              <w:t>Dance: Perform choreographed routines with partners or groups; Gymnastics: Develop controlled cartwheels and jumps; Games: Apply tac</w:t>
            </w:r>
            <w:r>
              <w:rPr>
                <w:color w:val="000000"/>
                <w:position w:val="-3"/>
                <w:sz w:val="24"/>
                <w:szCs w:val="24"/>
              </w:rPr>
              <w:t>tics in competitive team games like tag rugby.</w:t>
            </w:r>
          </w:p>
        </w:tc>
      </w:tr>
      <w:tr w:rsidR="00250930" w14:paraId="068119B8"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772D8E" w14:textId="77777777" w:rsidR="00250930" w:rsidRDefault="00EC72AE">
            <w:r>
              <w:rPr>
                <w:color w:val="000000"/>
                <w:position w:val="-3"/>
                <w:sz w:val="24"/>
                <w:szCs w:val="24"/>
              </w:rPr>
              <w:t>Year 5</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1B8810" w14:textId="77777777" w:rsidR="00250930" w:rsidRDefault="00EC72AE">
            <w:r>
              <w:rPr>
                <w:color w:val="000000"/>
                <w:position w:val="-3"/>
                <w:sz w:val="24"/>
                <w:szCs w:val="24"/>
              </w:rPr>
              <w:t>Explore how different cultures engage in physical activities and sports.</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3FA1BB" w14:textId="77777777" w:rsidR="00250930" w:rsidRDefault="00EC72AE">
            <w:r>
              <w:rPr>
                <w:color w:val="000000"/>
                <w:position w:val="-3"/>
                <w:sz w:val="24"/>
                <w:szCs w:val="24"/>
              </w:rPr>
              <w:t>Plan and lead a physical activity session; adapt skills for different games and challenges.</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2C6D8E" w14:textId="77777777" w:rsidR="00250930" w:rsidRDefault="00EC72AE">
            <w:r>
              <w:rPr>
                <w:color w:val="000000"/>
                <w:position w:val="-3"/>
                <w:sz w:val="24"/>
                <w:szCs w:val="24"/>
              </w:rPr>
              <w:t>Culture, adaptation, leadership</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73CCB5" w14:textId="77777777" w:rsidR="00250930" w:rsidRDefault="00EC72AE">
            <w:r>
              <w:rPr>
                <w:color w:val="000000"/>
                <w:position w:val="-3"/>
                <w:sz w:val="24"/>
                <w:szCs w:val="24"/>
              </w:rPr>
              <w:t>Danc</w:t>
            </w:r>
            <w:r>
              <w:rPr>
                <w:color w:val="000000"/>
                <w:position w:val="-3"/>
                <w:sz w:val="24"/>
                <w:szCs w:val="24"/>
              </w:rPr>
              <w:t>e: Learn and perform culturally diverse dances; Gymnastics: Create and perform complex sequences combining skills; Games: Organise modified versions of sports (e.g., cricket, basketball).</w:t>
            </w:r>
          </w:p>
        </w:tc>
      </w:tr>
      <w:tr w:rsidR="00250930" w14:paraId="796CAC53" w14:textId="77777777" w:rsidTr="00EC72AE">
        <w:tc>
          <w:tcPr>
            <w:tcW w:w="28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C452C8" w14:textId="77777777" w:rsidR="00250930" w:rsidRDefault="00EC72AE">
            <w:r>
              <w:rPr>
                <w:color w:val="000000"/>
                <w:position w:val="-3"/>
                <w:sz w:val="24"/>
                <w:szCs w:val="24"/>
              </w:rPr>
              <w:t>Year 6</w:t>
            </w:r>
          </w:p>
        </w:tc>
        <w:tc>
          <w:tcPr>
            <w:tcW w:w="97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A87935" w14:textId="77777777" w:rsidR="00250930" w:rsidRDefault="00EC72AE">
            <w:r>
              <w:rPr>
                <w:color w:val="000000"/>
                <w:position w:val="-3"/>
                <w:sz w:val="24"/>
                <w:szCs w:val="24"/>
              </w:rPr>
              <w:t>Appreciate lifelong benefits of physical activity and commun</w:t>
            </w:r>
            <w:r>
              <w:rPr>
                <w:color w:val="000000"/>
                <w:position w:val="-3"/>
                <w:sz w:val="24"/>
                <w:szCs w:val="24"/>
              </w:rPr>
              <w:t>ity participation.</w:t>
            </w:r>
          </w:p>
        </w:tc>
        <w:tc>
          <w:tcPr>
            <w:tcW w:w="112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3EA2B8" w14:textId="77777777" w:rsidR="00250930" w:rsidRDefault="00EC72AE">
            <w:r>
              <w:rPr>
                <w:color w:val="000000"/>
                <w:position w:val="-3"/>
                <w:sz w:val="24"/>
                <w:szCs w:val="24"/>
              </w:rPr>
              <w:t>Organise and officiate games; mentor peers; demonstrate resilience and fair play in competition.</w:t>
            </w:r>
          </w:p>
        </w:tc>
        <w:tc>
          <w:tcPr>
            <w:tcW w:w="61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F55D17" w14:textId="77777777" w:rsidR="00250930" w:rsidRDefault="00EC72AE">
            <w:r>
              <w:rPr>
                <w:color w:val="000000"/>
                <w:position w:val="-3"/>
                <w:sz w:val="24"/>
                <w:szCs w:val="24"/>
              </w:rPr>
              <w:t>Officiate, resilience, fair play</w:t>
            </w:r>
          </w:p>
        </w:tc>
        <w:tc>
          <w:tcPr>
            <w:tcW w:w="201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00F2BB" w14:textId="77777777" w:rsidR="00250930" w:rsidRDefault="00EC72AE">
            <w:r>
              <w:rPr>
                <w:color w:val="000000"/>
                <w:position w:val="-3"/>
                <w:sz w:val="24"/>
                <w:szCs w:val="24"/>
              </w:rPr>
              <w:t>Dance: Compose and lead original dance routines; Gymnastics: Refine sequences with emphasis on flow and pre</w:t>
            </w:r>
            <w:r>
              <w:rPr>
                <w:color w:val="000000"/>
                <w:position w:val="-3"/>
                <w:sz w:val="24"/>
                <w:szCs w:val="24"/>
              </w:rPr>
              <w:t>cision; Games: Officiate and lead competitive matches, including peer coaching.</w:t>
            </w:r>
          </w:p>
        </w:tc>
      </w:tr>
    </w:tbl>
    <w:p w14:paraId="591BD56D" w14:textId="77777777" w:rsidR="00250930" w:rsidRDefault="00EC72AE">
      <w:r>
        <w:pict w14:anchorId="655BA153">
          <v:rect id="_x0000_i1025" style="width:0;height:1.5pt" o:hrstd="t" o:hrnoshade="t" o:hr="t" fillcolor="#aca899" stroked="f"/>
        </w:pict>
      </w:r>
    </w:p>
    <w:p w14:paraId="12B29A26" w14:textId="65C73446" w:rsidR="00250930" w:rsidRDefault="00250930">
      <w:pPr>
        <w:spacing w:before="240" w:after="240"/>
      </w:pPr>
    </w:p>
    <w:sectPr w:rsidR="00250930">
      <w:headerReference w:type="default" r:id="rId10"/>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002B51F" w:rsidR="00A41D13" w:rsidRDefault="00EC72AE">
    <w:r>
      <w:rPr>
        <w:noProof/>
        <w:lang w:eastAsia="en-US"/>
      </w:rPr>
      <w:drawing>
        <wp:anchor distT="0" distB="0" distL="114300" distR="114300" simplePos="0" relativeHeight="251658752" behindDoc="1" locked="0" layoutInCell="1" allowOverlap="1" wp14:anchorId="74D62FB6" wp14:editId="32D5FA19">
          <wp:simplePos x="0" y="0"/>
          <wp:positionH relativeFrom="column">
            <wp:posOffset>8841740</wp:posOffset>
          </wp:positionH>
          <wp:positionV relativeFrom="paragraph">
            <wp:posOffset>-235585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83239996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3AA250CE"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3B821DD"/>
    <w:multiLevelType w:val="hybridMultilevel"/>
    <w:tmpl w:val="8BC2FBEA"/>
    <w:lvl w:ilvl="0" w:tplc="71240022">
      <w:start w:val="1"/>
      <w:numFmt w:val="decimal"/>
      <w:lvlText w:val="%1."/>
      <w:lvlJc w:val="left"/>
      <w:pPr>
        <w:ind w:left="720" w:hanging="360"/>
      </w:pPr>
    </w:lvl>
    <w:lvl w:ilvl="1" w:tplc="71240022" w:tentative="1">
      <w:start w:val="1"/>
      <w:numFmt w:val="lowerLetter"/>
      <w:lvlText w:val="%2."/>
      <w:lvlJc w:val="left"/>
      <w:pPr>
        <w:ind w:left="1440" w:hanging="360"/>
      </w:pPr>
    </w:lvl>
    <w:lvl w:ilvl="2" w:tplc="71240022" w:tentative="1">
      <w:start w:val="1"/>
      <w:numFmt w:val="lowerRoman"/>
      <w:lvlText w:val="%3."/>
      <w:lvlJc w:val="right"/>
      <w:pPr>
        <w:ind w:left="2160" w:hanging="180"/>
      </w:pPr>
    </w:lvl>
    <w:lvl w:ilvl="3" w:tplc="71240022" w:tentative="1">
      <w:start w:val="1"/>
      <w:numFmt w:val="decimal"/>
      <w:lvlText w:val="%4."/>
      <w:lvlJc w:val="left"/>
      <w:pPr>
        <w:ind w:left="2880" w:hanging="360"/>
      </w:pPr>
    </w:lvl>
    <w:lvl w:ilvl="4" w:tplc="71240022" w:tentative="1">
      <w:start w:val="1"/>
      <w:numFmt w:val="lowerLetter"/>
      <w:lvlText w:val="%5."/>
      <w:lvlJc w:val="left"/>
      <w:pPr>
        <w:ind w:left="3600" w:hanging="360"/>
      </w:pPr>
    </w:lvl>
    <w:lvl w:ilvl="5" w:tplc="71240022" w:tentative="1">
      <w:start w:val="1"/>
      <w:numFmt w:val="lowerRoman"/>
      <w:lvlText w:val="%6."/>
      <w:lvlJc w:val="right"/>
      <w:pPr>
        <w:ind w:left="4320" w:hanging="180"/>
      </w:pPr>
    </w:lvl>
    <w:lvl w:ilvl="6" w:tplc="71240022" w:tentative="1">
      <w:start w:val="1"/>
      <w:numFmt w:val="decimal"/>
      <w:lvlText w:val="%7."/>
      <w:lvlJc w:val="left"/>
      <w:pPr>
        <w:ind w:left="5040" w:hanging="360"/>
      </w:pPr>
    </w:lvl>
    <w:lvl w:ilvl="7" w:tplc="71240022" w:tentative="1">
      <w:start w:val="1"/>
      <w:numFmt w:val="lowerLetter"/>
      <w:lvlText w:val="%8."/>
      <w:lvlJc w:val="left"/>
      <w:pPr>
        <w:ind w:left="5760" w:hanging="360"/>
      </w:pPr>
    </w:lvl>
    <w:lvl w:ilvl="8" w:tplc="71240022" w:tentative="1">
      <w:start w:val="1"/>
      <w:numFmt w:val="lowerRoman"/>
      <w:lvlText w:val="%9."/>
      <w:lvlJc w:val="right"/>
      <w:pPr>
        <w:ind w:left="6480" w:hanging="180"/>
      </w:pPr>
    </w:lvl>
  </w:abstractNum>
  <w:abstractNum w:abstractNumId="3" w15:restartNumberingAfterBreak="0">
    <w:nsid w:val="446F09AD"/>
    <w:multiLevelType w:val="hybridMultilevel"/>
    <w:tmpl w:val="DE6A1704"/>
    <w:lvl w:ilvl="0" w:tplc="405493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1"/>
  </w:num>
  <w:num w:numId="6">
    <w:abstractNumId w:val="0"/>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250930"/>
    <w:rsid w:val="0040271D"/>
    <w:rsid w:val="005932B0"/>
    <w:rsid w:val="006F484E"/>
    <w:rsid w:val="00712BE7"/>
    <w:rsid w:val="00716FFE"/>
    <w:rsid w:val="008E25A0"/>
    <w:rsid w:val="00A41D13"/>
    <w:rsid w:val="00A453F4"/>
    <w:rsid w:val="00C86FD6"/>
    <w:rsid w:val="00E95B2E"/>
    <w:rsid w:val="00EC72A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8D583F76-3797-46CE-96DE-47FDEE710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708E36-7DDF-4457-B33D-D5B4894CA14E}">
  <ds:schemaRefs>
    <ds:schemaRef ds:uri="http://schemas.microsoft.com/sharepoint/v3/contenttype/forms"/>
  </ds:schemaRefs>
</ds:datastoreItem>
</file>

<file path=customXml/itemProps3.xml><?xml version="1.0" encoding="utf-8"?>
<ds:datastoreItem xmlns:ds="http://schemas.openxmlformats.org/officeDocument/2006/customXml" ds:itemID="{356565D6-3AD2-4FD9-B347-57A35EB71956}">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2026-02-06T13:58:00Z</dcterms:created>
  <dcterms:modified xsi:type="dcterms:W3CDTF">2026-02-06T13:58:00Z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