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7AA3D7" w14:textId="62EFE35F" w:rsidR="00FA402E" w:rsidRDefault="00D63D3F">
      <w:pPr>
        <w:spacing w:before="281" w:after="281"/>
        <w:outlineLvl w:val="2"/>
        <w:rPr>
          <w:b/>
          <w:bCs/>
          <w:color w:val="000000"/>
          <w:sz w:val="28"/>
          <w:szCs w:val="28"/>
        </w:rPr>
      </w:pPr>
      <w:r>
        <w:rPr>
          <w:b/>
          <w:bCs/>
          <w:color w:val="000000"/>
          <w:sz w:val="28"/>
          <w:szCs w:val="28"/>
        </w:rPr>
        <w:t>St Boniface RC Primary School</w:t>
      </w:r>
      <w:r>
        <w:rPr>
          <w:b/>
          <w:bCs/>
          <w:color w:val="000000"/>
          <w:sz w:val="28"/>
          <w:szCs w:val="28"/>
        </w:rPr>
        <w:t>- PSHE / Relationship Education Progression (EYFS) with British Values</w:t>
      </w:r>
    </w:p>
    <w:p w14:paraId="4180D6C0" w14:textId="50FBE8D4" w:rsidR="00D63D3F" w:rsidRDefault="00D63D3F" w:rsidP="00D63D3F">
      <w:pPr>
        <w:spacing w:before="240" w:after="240"/>
      </w:pPr>
      <w:r>
        <w:rPr>
          <w:color w:val="000000"/>
          <w:sz w:val="24"/>
          <w:szCs w:val="24"/>
        </w:rPr>
        <w:t>This progression framework for</w:t>
      </w:r>
      <w:r>
        <w:rPr>
          <w:color w:val="000000"/>
          <w:sz w:val="24"/>
          <w:szCs w:val="24"/>
        </w:rPr>
        <w:t xml:space="preserve"> EYFS at St Boniface RC Primary School </w:t>
      </w:r>
      <w:r>
        <w:rPr>
          <w:color w:val="000000"/>
          <w:sz w:val="24"/>
          <w:szCs w:val="24"/>
        </w:rPr>
        <w:t>supports the school’s mission by nurturing each child’s sense of belonging, kindness, and respect “with Jesus in our hearts,” while embedding core British values of respect, tolerance, fairness, equality, and responsibility. It builds foundational knowledge and skills in emotional literacy, social interaction, and community awareness, essenti</w:t>
      </w:r>
      <w:bookmarkStart w:id="0" w:name="_GoBack"/>
      <w:bookmarkEnd w:id="0"/>
      <w:r>
        <w:rPr>
          <w:color w:val="000000"/>
          <w:sz w:val="24"/>
          <w:szCs w:val="24"/>
        </w:rPr>
        <w:t>al for pupils from diverse and often disadvantaged backgrounds. The clear, incremental steps in relationship education and social responsibility align with the school’s commitment to early years provision and staff assessment expertise, fostering well-rounded personal development grounded in both faith and British societal values.</w:t>
      </w:r>
    </w:p>
    <w:p w14:paraId="3C0006D5" w14:textId="77777777" w:rsidR="00D63D3F" w:rsidRDefault="00D63D3F">
      <w:pPr>
        <w:spacing w:before="281" w:after="281"/>
        <w:outlineLvl w:val="2"/>
      </w:pP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1058"/>
        <w:gridCol w:w="5658"/>
        <w:gridCol w:w="4823"/>
        <w:gridCol w:w="2453"/>
      </w:tblGrid>
      <w:tr w:rsidR="00FA402E" w14:paraId="33AA4A79"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0EC47F8" w14:textId="77777777" w:rsidR="00FA402E" w:rsidRDefault="00D63D3F">
            <w:pPr>
              <w:jc w:val="center"/>
            </w:pPr>
            <w:r>
              <w:rPr>
                <w:b/>
                <w:bCs/>
                <w:color w:val="000000"/>
                <w:position w:val="-3"/>
                <w:sz w:val="24"/>
                <w:szCs w:val="24"/>
              </w:rPr>
              <w:t>Year/Grade Level</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391DF45" w14:textId="77777777" w:rsidR="00FA402E" w:rsidRDefault="00D63D3F">
            <w:pPr>
              <w:jc w:val="center"/>
            </w:pPr>
            <w:r>
              <w:rPr>
                <w:b/>
                <w:bCs/>
                <w:color w:val="000000"/>
                <w:position w:val="-3"/>
                <w:sz w:val="24"/>
                <w:szCs w:val="24"/>
              </w:rPr>
              <w:t>Knowledge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E2F1C4D" w14:textId="77777777" w:rsidR="00FA402E" w:rsidRDefault="00D63D3F">
            <w:pPr>
              <w:jc w:val="center"/>
            </w:pPr>
            <w:r>
              <w:rPr>
                <w:b/>
                <w:bCs/>
                <w:color w:val="000000"/>
                <w:position w:val="-3"/>
                <w:sz w:val="24"/>
                <w:szCs w:val="24"/>
              </w:rPr>
              <w:t>Skills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05DA5B1" w14:textId="77777777" w:rsidR="00FA402E" w:rsidRDefault="00D63D3F">
            <w:pPr>
              <w:jc w:val="center"/>
            </w:pPr>
            <w:r>
              <w:rPr>
                <w:b/>
                <w:bCs/>
                <w:color w:val="000000"/>
                <w:position w:val="-3"/>
                <w:sz w:val="24"/>
                <w:szCs w:val="24"/>
              </w:rPr>
              <w:t>Key Vocabulary</w:t>
            </w:r>
          </w:p>
        </w:tc>
      </w:tr>
      <w:tr w:rsidR="00FA402E" w14:paraId="648A40A8"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6F7CF43" w14:textId="77777777" w:rsidR="00FA402E" w:rsidRDefault="00D63D3F">
            <w:r>
              <w:rPr>
                <w:color w:val="000000"/>
                <w:position w:val="-3"/>
                <w:sz w:val="24"/>
                <w:szCs w:val="24"/>
              </w:rPr>
              <w:t>EYFS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BD705E0" w14:textId="77777777" w:rsidR="00FA402E" w:rsidRDefault="00D63D3F">
            <w:r>
              <w:rPr>
                <w:color w:val="000000"/>
                <w:position w:val="-3"/>
                <w:sz w:val="24"/>
                <w:szCs w:val="24"/>
              </w:rPr>
              <w:t>- Understand that they belong to a community (family, school, parish) and the importance of respect for others.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3090F42" w14:textId="77777777" w:rsidR="00FA402E" w:rsidRDefault="00D63D3F">
            <w:r>
              <w:rPr>
                <w:color w:val="000000"/>
                <w:position w:val="-3"/>
                <w:sz w:val="24"/>
                <w:szCs w:val="24"/>
              </w:rPr>
              <w:t>- Recognise and name basic emotions (happy, sad, angry, scared).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D9B2940" w14:textId="77777777" w:rsidR="00FA402E" w:rsidRDefault="00D63D3F">
            <w:r>
              <w:rPr>
                <w:color w:val="000000"/>
                <w:position w:val="-3"/>
                <w:sz w:val="24"/>
                <w:szCs w:val="24"/>
              </w:rPr>
              <w:t>Community, family, feelings, respect, safe</w:t>
            </w:r>
          </w:p>
        </w:tc>
      </w:tr>
      <w:tr w:rsidR="00FA402E" w14:paraId="0109CD0F"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6DF6704" w14:textId="77777777" w:rsidR="00FA402E" w:rsidRDefault="00FA402E"/>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37FD333" w14:textId="77777777" w:rsidR="00FA402E" w:rsidRDefault="00D63D3F">
            <w:r>
              <w:rPr>
                <w:color w:val="000000"/>
                <w:position w:val="-3"/>
                <w:sz w:val="24"/>
                <w:szCs w:val="24"/>
              </w:rPr>
              <w:t>- Know simple ways to be kind, respectful, and show tolerance to others.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9D6480F" w14:textId="77777777" w:rsidR="00FA402E" w:rsidRDefault="00D63D3F">
            <w:r>
              <w:rPr>
                <w:color w:val="000000"/>
                <w:position w:val="-3"/>
                <w:sz w:val="24"/>
                <w:szCs w:val="24"/>
              </w:rPr>
              <w:t>- Share, take turns, and follow simple rules in group activities, demonstrating fairness.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C973CF1" w14:textId="77777777" w:rsidR="00FA402E" w:rsidRDefault="00D63D3F">
            <w:r>
              <w:rPr>
                <w:color w:val="000000"/>
                <w:position w:val="-3"/>
                <w:sz w:val="24"/>
                <w:szCs w:val="24"/>
              </w:rPr>
              <w:t>Kindness, respect, share, turn-taking, fairness</w:t>
            </w:r>
          </w:p>
        </w:tc>
      </w:tr>
      <w:tr w:rsidR="00FA402E" w14:paraId="02BEB2AE"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00C7450" w14:textId="77777777" w:rsidR="00FA402E" w:rsidRDefault="00FA402E"/>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8D7264A" w14:textId="77777777" w:rsidR="00FA402E" w:rsidRDefault="00D63D3F">
            <w:r>
              <w:rPr>
                <w:color w:val="000000"/>
                <w:position w:val="-3"/>
                <w:sz w:val="24"/>
                <w:szCs w:val="24"/>
              </w:rPr>
              <w:t>- Begin to understand that everyone is diff</w:t>
            </w:r>
            <w:r>
              <w:rPr>
                <w:color w:val="000000"/>
                <w:position w:val="-3"/>
                <w:sz w:val="24"/>
                <w:szCs w:val="24"/>
              </w:rPr>
              <w:t>erent but all are valued, supporting equality.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0E4A23F" w14:textId="77777777" w:rsidR="00FA402E" w:rsidRDefault="00D63D3F">
            <w:r>
              <w:rPr>
                <w:color w:val="000000"/>
                <w:position w:val="-3"/>
                <w:sz w:val="24"/>
                <w:szCs w:val="24"/>
              </w:rPr>
              <w:t>- Express needs and feelings verbally with adult support.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E314206" w14:textId="77777777" w:rsidR="00FA402E" w:rsidRDefault="00D63D3F">
            <w:r>
              <w:rPr>
                <w:color w:val="000000"/>
                <w:position w:val="-3"/>
                <w:sz w:val="24"/>
                <w:szCs w:val="24"/>
              </w:rPr>
              <w:t>Different, same, belong, equality</w:t>
            </w:r>
          </w:p>
        </w:tc>
      </w:tr>
      <w:tr w:rsidR="00FA402E" w14:paraId="343E171C"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8D97029" w14:textId="77777777" w:rsidR="00FA402E" w:rsidRDefault="00FA402E"/>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8B0C284" w14:textId="77777777" w:rsidR="00FA402E" w:rsidRDefault="00D63D3F">
            <w:r>
              <w:rPr>
                <w:color w:val="000000"/>
                <w:position w:val="-3"/>
                <w:sz w:val="24"/>
                <w:szCs w:val="24"/>
              </w:rPr>
              <w:t>- Learn about Jesus’ love and care for everyone as part of their faith foundation, linking to mutual respect and co</w:t>
            </w:r>
            <w:r>
              <w:rPr>
                <w:color w:val="000000"/>
                <w:position w:val="-3"/>
                <w:sz w:val="24"/>
                <w:szCs w:val="24"/>
              </w:rPr>
              <w:t>mpassion.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02328D5" w14:textId="77777777" w:rsidR="00FA402E" w:rsidRDefault="00D63D3F">
            <w:r>
              <w:rPr>
                <w:color w:val="000000"/>
                <w:position w:val="-3"/>
                <w:sz w:val="24"/>
                <w:szCs w:val="24"/>
              </w:rPr>
              <w:t>- Listen to stories about kindness, caring, and justice (including Bible stories).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FE235FD" w14:textId="77777777" w:rsidR="00FA402E" w:rsidRDefault="00D63D3F">
            <w:r>
              <w:rPr>
                <w:color w:val="000000"/>
                <w:position w:val="-3"/>
                <w:sz w:val="24"/>
                <w:szCs w:val="24"/>
              </w:rPr>
              <w:t>Jesus, love, care, kindness, justice</w:t>
            </w:r>
          </w:p>
        </w:tc>
      </w:tr>
      <w:tr w:rsidR="00FA402E" w14:paraId="0AA442B5"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D094BBD" w14:textId="77777777" w:rsidR="00FA402E" w:rsidRDefault="00FA402E"/>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8AB5ED5" w14:textId="77777777" w:rsidR="00FA402E" w:rsidRDefault="00D63D3F">
            <w:r>
              <w:rPr>
                <w:color w:val="000000"/>
                <w:position w:val="-3"/>
                <w:sz w:val="24"/>
                <w:szCs w:val="24"/>
              </w:rPr>
              <w:t>- Recognise simple ways to keep themselves safe and healthy (basic hygiene, safe touch).</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1621507" w14:textId="77777777" w:rsidR="00FA402E" w:rsidRDefault="00D63D3F">
            <w:r>
              <w:rPr>
                <w:color w:val="000000"/>
                <w:position w:val="-3"/>
                <w:sz w:val="24"/>
                <w:szCs w:val="24"/>
              </w:rPr>
              <w:t>- Begin to manage self-care tasks with some independence (toileting, handwashing).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ACD8CEE" w14:textId="77777777" w:rsidR="00FA402E" w:rsidRDefault="00D63D3F">
            <w:r>
              <w:rPr>
                <w:color w:val="000000"/>
                <w:position w:val="-3"/>
                <w:sz w:val="24"/>
                <w:szCs w:val="24"/>
              </w:rPr>
              <w:t>Safe, healthy, hygiene</w:t>
            </w:r>
          </w:p>
        </w:tc>
      </w:tr>
      <w:tr w:rsidR="00FA402E" w14:paraId="39CE6C3F"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A9FCEBA" w14:textId="77777777" w:rsidR="00FA402E" w:rsidRDefault="00FA402E"/>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FCA9F85" w14:textId="77777777" w:rsidR="00FA402E" w:rsidRDefault="00D63D3F">
            <w:r>
              <w:rPr>
                <w:color w:val="000000"/>
                <w:position w:val="-3"/>
                <w:sz w:val="24"/>
                <w:szCs w:val="24"/>
              </w:rPr>
              <w:t>- Understand that their actions affect others and can help or hurt feelings; begin to practice responsibility.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B568503" w14:textId="77777777" w:rsidR="00FA402E" w:rsidRDefault="00D63D3F">
            <w:r>
              <w:rPr>
                <w:color w:val="000000"/>
                <w:position w:val="-3"/>
                <w:sz w:val="24"/>
                <w:szCs w:val="24"/>
              </w:rPr>
              <w:t>- Begin to resolve minor conflicts wi</w:t>
            </w:r>
            <w:r>
              <w:rPr>
                <w:color w:val="000000"/>
                <w:position w:val="-3"/>
                <w:sz w:val="24"/>
                <w:szCs w:val="24"/>
              </w:rPr>
              <w:t>th adult support (using words, sharing), developing respect for rules.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13999CF" w14:textId="77777777" w:rsidR="00FA402E" w:rsidRDefault="00D63D3F">
            <w:r>
              <w:rPr>
                <w:color w:val="000000"/>
                <w:position w:val="-3"/>
                <w:sz w:val="24"/>
                <w:szCs w:val="24"/>
              </w:rPr>
              <w:t>Feelings, sorry, help, problem solve, responsibility</w:t>
            </w:r>
          </w:p>
        </w:tc>
      </w:tr>
    </w:tbl>
    <w:p w14:paraId="3F1B82C1" w14:textId="77777777" w:rsidR="00FA402E" w:rsidRDefault="00D63D3F">
      <w:r>
        <w:pict w14:anchorId="7DF58BFD">
          <v:rect id="_x0000_i1025" style="width:0;height:1.5pt" o:hrstd="t" o:hrnoshade="t" o:hr="t" fillcolor="#aca899" stroked="f"/>
        </w:pict>
      </w:r>
    </w:p>
    <w:p w14:paraId="6E50884C" w14:textId="23437487" w:rsidR="00FA402E" w:rsidRDefault="00FA402E">
      <w:pPr>
        <w:spacing w:before="240" w:after="240"/>
      </w:pPr>
    </w:p>
    <w:sectPr w:rsidR="00FA402E">
      <w:headerReference w:type="default" r:id="rId10"/>
      <w:pgSz w:w="16838" w:h="11906" w:orient="landscape" w:code="9"/>
      <w:pgMar w:top="1701" w:right="1417" w:bottom="1701"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2D191" w14:textId="77777777" w:rsidR="00E95B2E" w:rsidRDefault="00E95B2E">
      <w:r>
        <w:separator/>
      </w:r>
    </w:p>
  </w:endnote>
  <w:endnote w:type="continuationSeparator" w:id="0">
    <w:p w14:paraId="4CFB40B6" w14:textId="77777777" w:rsidR="00E95B2E" w:rsidRDefault="00E9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F7BF6" w14:textId="77777777" w:rsidR="00E95B2E" w:rsidRDefault="00E95B2E">
      <w:r>
        <w:separator/>
      </w:r>
    </w:p>
  </w:footnote>
  <w:footnote w:type="continuationSeparator" w:id="0">
    <w:p w14:paraId="4ECD3039" w14:textId="77777777" w:rsidR="00E95B2E" w:rsidRDefault="00E95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D2B4E" w14:textId="6C0079F2" w:rsidR="00A41D13" w:rsidRDefault="00D63D3F">
    <w:r>
      <w:rPr>
        <w:noProof/>
        <w:lang w:eastAsia="en-US"/>
      </w:rPr>
      <w:drawing>
        <wp:anchor distT="0" distB="0" distL="114300" distR="114300" simplePos="0" relativeHeight="251659776" behindDoc="1" locked="0" layoutInCell="1" allowOverlap="1" wp14:anchorId="15AA6F4F" wp14:editId="0F9456F6">
          <wp:simplePos x="0" y="0"/>
          <wp:positionH relativeFrom="column">
            <wp:posOffset>8826500</wp:posOffset>
          </wp:positionH>
          <wp:positionV relativeFrom="paragraph">
            <wp:posOffset>-221615</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56704" behindDoc="1" locked="0" layoutInCell="1" allowOverlap="1" wp14:anchorId="368350CA" wp14:editId="5C7206FD">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124603754"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51EC297D"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387D3FD3"/>
    <w:multiLevelType w:val="hybridMultilevel"/>
    <w:tmpl w:val="9FC26C54"/>
    <w:lvl w:ilvl="0" w:tplc="2961453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A2B5C0B"/>
    <w:multiLevelType w:val="hybridMultilevel"/>
    <w:tmpl w:val="9E8042AC"/>
    <w:lvl w:ilvl="0" w:tplc="95728123">
      <w:start w:val="1"/>
      <w:numFmt w:val="decimal"/>
      <w:lvlText w:val="%1."/>
      <w:lvlJc w:val="left"/>
      <w:pPr>
        <w:ind w:left="720" w:hanging="360"/>
      </w:pPr>
    </w:lvl>
    <w:lvl w:ilvl="1" w:tplc="95728123" w:tentative="1">
      <w:start w:val="1"/>
      <w:numFmt w:val="lowerLetter"/>
      <w:lvlText w:val="%2."/>
      <w:lvlJc w:val="left"/>
      <w:pPr>
        <w:ind w:left="1440" w:hanging="360"/>
      </w:pPr>
    </w:lvl>
    <w:lvl w:ilvl="2" w:tplc="95728123" w:tentative="1">
      <w:start w:val="1"/>
      <w:numFmt w:val="lowerRoman"/>
      <w:lvlText w:val="%3."/>
      <w:lvlJc w:val="right"/>
      <w:pPr>
        <w:ind w:left="2160" w:hanging="180"/>
      </w:pPr>
    </w:lvl>
    <w:lvl w:ilvl="3" w:tplc="95728123" w:tentative="1">
      <w:start w:val="1"/>
      <w:numFmt w:val="decimal"/>
      <w:lvlText w:val="%4."/>
      <w:lvlJc w:val="left"/>
      <w:pPr>
        <w:ind w:left="2880" w:hanging="360"/>
      </w:pPr>
    </w:lvl>
    <w:lvl w:ilvl="4" w:tplc="95728123" w:tentative="1">
      <w:start w:val="1"/>
      <w:numFmt w:val="lowerLetter"/>
      <w:lvlText w:val="%5."/>
      <w:lvlJc w:val="left"/>
      <w:pPr>
        <w:ind w:left="3600" w:hanging="360"/>
      </w:pPr>
    </w:lvl>
    <w:lvl w:ilvl="5" w:tplc="95728123" w:tentative="1">
      <w:start w:val="1"/>
      <w:numFmt w:val="lowerRoman"/>
      <w:lvlText w:val="%6."/>
      <w:lvlJc w:val="right"/>
      <w:pPr>
        <w:ind w:left="4320" w:hanging="180"/>
      </w:pPr>
    </w:lvl>
    <w:lvl w:ilvl="6" w:tplc="95728123" w:tentative="1">
      <w:start w:val="1"/>
      <w:numFmt w:val="decimal"/>
      <w:lvlText w:val="%7."/>
      <w:lvlJc w:val="left"/>
      <w:pPr>
        <w:ind w:left="5040" w:hanging="360"/>
      </w:pPr>
    </w:lvl>
    <w:lvl w:ilvl="7" w:tplc="95728123" w:tentative="1">
      <w:start w:val="1"/>
      <w:numFmt w:val="lowerLetter"/>
      <w:lvlText w:val="%8."/>
      <w:lvlJc w:val="left"/>
      <w:pPr>
        <w:ind w:left="5760" w:hanging="360"/>
      </w:pPr>
    </w:lvl>
    <w:lvl w:ilvl="8" w:tplc="95728123" w:tentative="1">
      <w:start w:val="1"/>
      <w:numFmt w:val="lowerRoman"/>
      <w:lvlText w:val="%9."/>
      <w:lvlJc w:val="right"/>
      <w:pPr>
        <w:ind w:left="6480" w:hanging="180"/>
      </w:pPr>
    </w:lvl>
  </w:abstractNum>
  <w:abstractNum w:abstractNumId="8"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6"/>
  </w:num>
  <w:num w:numId="3">
    <w:abstractNumId w:val="8"/>
  </w:num>
  <w:num w:numId="4">
    <w:abstractNumId w:val="5"/>
  </w:num>
  <w:num w:numId="5">
    <w:abstractNumId w:val="1"/>
  </w:num>
  <w:num w:numId="6">
    <w:abstractNumId w:val="0"/>
  </w:num>
  <w:num w:numId="7">
    <w:abstractNumId w:val="3"/>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D13"/>
    <w:rsid w:val="00217DE5"/>
    <w:rsid w:val="0040271D"/>
    <w:rsid w:val="005932B0"/>
    <w:rsid w:val="006F484E"/>
    <w:rsid w:val="00712BE7"/>
    <w:rsid w:val="00716FFE"/>
    <w:rsid w:val="008E25A0"/>
    <w:rsid w:val="00A41D13"/>
    <w:rsid w:val="00A453F4"/>
    <w:rsid w:val="00C86FD6"/>
    <w:rsid w:val="00D63D3F"/>
    <w:rsid w:val="00E95B2E"/>
    <w:rsid w:val="00F639AB"/>
    <w:rsid w:val="00FA40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08abccd5318edd7ab04c26a9ee98a1fb">
  <xsd:schema xmlns:xsd="http://www.w3.org/2001/XMLSchema" xmlns:xs="http://www.w3.org/2001/XMLSchema" xmlns:p="http://schemas.microsoft.com/office/2006/metadata/properties" xmlns:ns3="e45b0bac-2a9a-4384-8ccb-ebec1c0bbcd5" targetNamespace="http://schemas.microsoft.com/office/2006/metadata/properties" ma:root="true" ma:fieldsID="44e0f3eeab6b96d1c73c48091248ea75"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Props1.xml><?xml version="1.0" encoding="utf-8"?>
<ds:datastoreItem xmlns:ds="http://schemas.openxmlformats.org/officeDocument/2006/customXml" ds:itemID="{67776E71-27DF-457C-BEE3-A242286AF3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2A69DF-1A83-4B08-BD41-67FA84143732}">
  <ds:schemaRefs>
    <ds:schemaRef ds:uri="http://schemas.microsoft.com/sharepoint/v3/contenttype/forms"/>
  </ds:schemaRefs>
</ds:datastoreItem>
</file>

<file path=customXml/itemProps3.xml><?xml version="1.0" encoding="utf-8"?>
<ds:datastoreItem xmlns:ds="http://schemas.openxmlformats.org/officeDocument/2006/customXml" ds:itemID="{A68812D3-43CD-4C07-B142-0BAD53D0701C}">
  <ds:schemaRefs>
    <ds:schemaRef ds:uri="http://schemas.openxmlformats.org/package/2006/metadata/core-properties"/>
    <ds:schemaRef ds:uri="e45b0bac-2a9a-4384-8ccb-ebec1c0bbcd5"/>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334</Words>
  <Characters>1907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Cassidy</dc:creator>
  <cp:lastModifiedBy>Sarah Cassidy</cp:lastModifiedBy>
  <cp:revision>2</cp:revision>
  <dcterms:created xsi:type="dcterms:W3CDTF">2026-02-06T13:52:00Z</dcterms:created>
  <dcterms:modified xsi:type="dcterms:W3CDTF">2026-02-06T13:52:00Z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